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upperLetter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lowerRoman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b/>
        <w:bCs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3">
    <w:nsid w:val="0000000E"/>
    <w:multiLevelType w:val="multilevel"/>
    <w:tmpl w:val="0EB0DAD4"/>
    <w:name w:val="WW8Num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  <w:highlight w:val="yellow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highlight w:val="yellow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  <w:highlight w:val="yellow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highlight w:val="yellow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  <w:highlight w:val="yellow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highlight w:val="yellow"/>
      </w:rPr>
    </w:lvl>
  </w:abstractNum>
  <w:abstractNum w:abstractNumId="4">
    <w:nsid w:val="004874B9"/>
    <w:multiLevelType w:val="multilevel"/>
    <w:tmpl w:val="56EABEB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27439F3"/>
    <w:multiLevelType w:val="hybridMultilevel"/>
    <w:tmpl w:val="EA7C4C9A"/>
    <w:lvl w:ilvl="0" w:tplc="808AB68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B0321"/>
    <w:multiLevelType w:val="multilevel"/>
    <w:tmpl w:val="C6F4F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5051F24"/>
    <w:multiLevelType w:val="hybridMultilevel"/>
    <w:tmpl w:val="BF98B3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D7795"/>
    <w:multiLevelType w:val="hybridMultilevel"/>
    <w:tmpl w:val="20D6F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93EC6"/>
    <w:multiLevelType w:val="multilevel"/>
    <w:tmpl w:val="56EABEB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A535088"/>
    <w:multiLevelType w:val="multilevel"/>
    <w:tmpl w:val="56EABEB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5EA8205D"/>
    <w:multiLevelType w:val="multilevel"/>
    <w:tmpl w:val="56EABEB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6605209C"/>
    <w:multiLevelType w:val="hybridMultilevel"/>
    <w:tmpl w:val="8E52426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68D0364"/>
    <w:multiLevelType w:val="multilevel"/>
    <w:tmpl w:val="56EABEB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9575C0E"/>
    <w:multiLevelType w:val="multilevel"/>
    <w:tmpl w:val="56EABEB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4"/>
  </w:num>
  <w:num w:numId="5">
    <w:abstractNumId w:val="11"/>
  </w:num>
  <w:num w:numId="6">
    <w:abstractNumId w:val="7"/>
  </w:num>
  <w:num w:numId="7">
    <w:abstractNumId w:val="9"/>
  </w:num>
  <w:num w:numId="8">
    <w:abstractNumId w:val="14"/>
  </w:num>
  <w:num w:numId="9">
    <w:abstractNumId w:val="10"/>
  </w:num>
  <w:num w:numId="10">
    <w:abstractNumId w:val="12"/>
  </w:num>
  <w:num w:numId="11">
    <w:abstractNumId w:val="1"/>
  </w:num>
  <w:num w:numId="12">
    <w:abstractNumId w:val="3"/>
  </w:num>
  <w:num w:numId="13">
    <w:abstractNumId w:val="2"/>
  </w:num>
  <w:num w:numId="14">
    <w:abstractNumId w:val="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400178"/>
    <w:rsid w:val="00022D7C"/>
    <w:rsid w:val="0003190F"/>
    <w:rsid w:val="0004016C"/>
    <w:rsid w:val="000507EB"/>
    <w:rsid w:val="000527CE"/>
    <w:rsid w:val="00054925"/>
    <w:rsid w:val="0007164C"/>
    <w:rsid w:val="00091F94"/>
    <w:rsid w:val="00095943"/>
    <w:rsid w:val="00096BC1"/>
    <w:rsid w:val="000B52FE"/>
    <w:rsid w:val="000B5783"/>
    <w:rsid w:val="000D7391"/>
    <w:rsid w:val="000E697E"/>
    <w:rsid w:val="000F45CE"/>
    <w:rsid w:val="000F6499"/>
    <w:rsid w:val="001158FD"/>
    <w:rsid w:val="00116D90"/>
    <w:rsid w:val="00123ED2"/>
    <w:rsid w:val="00156F1C"/>
    <w:rsid w:val="00172B2F"/>
    <w:rsid w:val="00172CD1"/>
    <w:rsid w:val="00185CCA"/>
    <w:rsid w:val="00187455"/>
    <w:rsid w:val="001905E9"/>
    <w:rsid w:val="0019216A"/>
    <w:rsid w:val="00194D22"/>
    <w:rsid w:val="001A20C4"/>
    <w:rsid w:val="001A5518"/>
    <w:rsid w:val="001C6F3E"/>
    <w:rsid w:val="001D6835"/>
    <w:rsid w:val="001E4099"/>
    <w:rsid w:val="001E4AA8"/>
    <w:rsid w:val="001F1B39"/>
    <w:rsid w:val="001F2C71"/>
    <w:rsid w:val="002016D1"/>
    <w:rsid w:val="002316FC"/>
    <w:rsid w:val="0023463D"/>
    <w:rsid w:val="00242128"/>
    <w:rsid w:val="00244BCC"/>
    <w:rsid w:val="002610B9"/>
    <w:rsid w:val="00283A0E"/>
    <w:rsid w:val="002935BA"/>
    <w:rsid w:val="002A2EA4"/>
    <w:rsid w:val="002A36EE"/>
    <w:rsid w:val="002B25FF"/>
    <w:rsid w:val="002C6DF9"/>
    <w:rsid w:val="002D19AE"/>
    <w:rsid w:val="002D23D5"/>
    <w:rsid w:val="002D389A"/>
    <w:rsid w:val="002D7117"/>
    <w:rsid w:val="002E135D"/>
    <w:rsid w:val="002E4E81"/>
    <w:rsid w:val="002E6B6A"/>
    <w:rsid w:val="002F43F3"/>
    <w:rsid w:val="00300AE0"/>
    <w:rsid w:val="00304660"/>
    <w:rsid w:val="00313286"/>
    <w:rsid w:val="003145A2"/>
    <w:rsid w:val="00314B87"/>
    <w:rsid w:val="00315657"/>
    <w:rsid w:val="003251BC"/>
    <w:rsid w:val="00331D05"/>
    <w:rsid w:val="003328A8"/>
    <w:rsid w:val="0034190F"/>
    <w:rsid w:val="00344F46"/>
    <w:rsid w:val="00364EBC"/>
    <w:rsid w:val="003655FC"/>
    <w:rsid w:val="00365E23"/>
    <w:rsid w:val="003854B0"/>
    <w:rsid w:val="00385FC9"/>
    <w:rsid w:val="0039406B"/>
    <w:rsid w:val="00395C58"/>
    <w:rsid w:val="003A04EF"/>
    <w:rsid w:val="003A1B3F"/>
    <w:rsid w:val="003A276D"/>
    <w:rsid w:val="003A6271"/>
    <w:rsid w:val="003B23F5"/>
    <w:rsid w:val="003D0661"/>
    <w:rsid w:val="003D18EE"/>
    <w:rsid w:val="003E034B"/>
    <w:rsid w:val="003E666D"/>
    <w:rsid w:val="003E6F63"/>
    <w:rsid w:val="00400178"/>
    <w:rsid w:val="00400F13"/>
    <w:rsid w:val="004101E8"/>
    <w:rsid w:val="00410707"/>
    <w:rsid w:val="00415FB3"/>
    <w:rsid w:val="00422429"/>
    <w:rsid w:val="00427E75"/>
    <w:rsid w:val="00434244"/>
    <w:rsid w:val="004458CF"/>
    <w:rsid w:val="0044608E"/>
    <w:rsid w:val="00462E04"/>
    <w:rsid w:val="0047677C"/>
    <w:rsid w:val="00486D59"/>
    <w:rsid w:val="004A033F"/>
    <w:rsid w:val="004A0B08"/>
    <w:rsid w:val="004A6086"/>
    <w:rsid w:val="004D4F57"/>
    <w:rsid w:val="004F128C"/>
    <w:rsid w:val="004F2F2E"/>
    <w:rsid w:val="004F36CE"/>
    <w:rsid w:val="004F4124"/>
    <w:rsid w:val="004F7CDC"/>
    <w:rsid w:val="00515BB5"/>
    <w:rsid w:val="005174BA"/>
    <w:rsid w:val="005328EF"/>
    <w:rsid w:val="005401AA"/>
    <w:rsid w:val="0054762E"/>
    <w:rsid w:val="0054777F"/>
    <w:rsid w:val="005864C1"/>
    <w:rsid w:val="00591C2D"/>
    <w:rsid w:val="005A2EE9"/>
    <w:rsid w:val="005B23CD"/>
    <w:rsid w:val="005B75D4"/>
    <w:rsid w:val="005D47C6"/>
    <w:rsid w:val="005D48B5"/>
    <w:rsid w:val="005E6E61"/>
    <w:rsid w:val="005F14E5"/>
    <w:rsid w:val="00615AC5"/>
    <w:rsid w:val="00617645"/>
    <w:rsid w:val="00621C06"/>
    <w:rsid w:val="00624E61"/>
    <w:rsid w:val="00627523"/>
    <w:rsid w:val="00632C37"/>
    <w:rsid w:val="00637A47"/>
    <w:rsid w:val="00646D19"/>
    <w:rsid w:val="00647FCB"/>
    <w:rsid w:val="00652E6E"/>
    <w:rsid w:val="00682F83"/>
    <w:rsid w:val="00690265"/>
    <w:rsid w:val="006A2AC9"/>
    <w:rsid w:val="006A38C5"/>
    <w:rsid w:val="006A5D3E"/>
    <w:rsid w:val="006C02EF"/>
    <w:rsid w:val="006E44A5"/>
    <w:rsid w:val="006E5893"/>
    <w:rsid w:val="006E7A46"/>
    <w:rsid w:val="006F43F2"/>
    <w:rsid w:val="006F4D8B"/>
    <w:rsid w:val="00710729"/>
    <w:rsid w:val="00711144"/>
    <w:rsid w:val="00725286"/>
    <w:rsid w:val="0075169E"/>
    <w:rsid w:val="00775E49"/>
    <w:rsid w:val="00781A76"/>
    <w:rsid w:val="0078717E"/>
    <w:rsid w:val="00797309"/>
    <w:rsid w:val="007C574A"/>
    <w:rsid w:val="007E4A82"/>
    <w:rsid w:val="00806676"/>
    <w:rsid w:val="008122A0"/>
    <w:rsid w:val="00813EDA"/>
    <w:rsid w:val="00832818"/>
    <w:rsid w:val="00841E1B"/>
    <w:rsid w:val="00857923"/>
    <w:rsid w:val="008712EE"/>
    <w:rsid w:val="008754EA"/>
    <w:rsid w:val="00887235"/>
    <w:rsid w:val="00890677"/>
    <w:rsid w:val="008A3FEC"/>
    <w:rsid w:val="008A62C8"/>
    <w:rsid w:val="008B055A"/>
    <w:rsid w:val="008B338A"/>
    <w:rsid w:val="008B4E84"/>
    <w:rsid w:val="008F3F51"/>
    <w:rsid w:val="00900784"/>
    <w:rsid w:val="00901749"/>
    <w:rsid w:val="009175E5"/>
    <w:rsid w:val="009230A1"/>
    <w:rsid w:val="009247BD"/>
    <w:rsid w:val="0093237A"/>
    <w:rsid w:val="00932998"/>
    <w:rsid w:val="00945DFE"/>
    <w:rsid w:val="009474FC"/>
    <w:rsid w:val="00956411"/>
    <w:rsid w:val="00963A84"/>
    <w:rsid w:val="00966DFF"/>
    <w:rsid w:val="00972B28"/>
    <w:rsid w:val="00974E6F"/>
    <w:rsid w:val="0097634B"/>
    <w:rsid w:val="00976E35"/>
    <w:rsid w:val="00983033"/>
    <w:rsid w:val="00984D16"/>
    <w:rsid w:val="009A122F"/>
    <w:rsid w:val="009A34C3"/>
    <w:rsid w:val="009B0841"/>
    <w:rsid w:val="009B55C4"/>
    <w:rsid w:val="009B6907"/>
    <w:rsid w:val="009E03D1"/>
    <w:rsid w:val="009E0F69"/>
    <w:rsid w:val="009E7F1E"/>
    <w:rsid w:val="009F0A21"/>
    <w:rsid w:val="00A06E8D"/>
    <w:rsid w:val="00A165A3"/>
    <w:rsid w:val="00A270ED"/>
    <w:rsid w:val="00A377BA"/>
    <w:rsid w:val="00A404F6"/>
    <w:rsid w:val="00A43DA1"/>
    <w:rsid w:val="00A74D02"/>
    <w:rsid w:val="00A764C5"/>
    <w:rsid w:val="00AB252F"/>
    <w:rsid w:val="00AC1750"/>
    <w:rsid w:val="00AC31E8"/>
    <w:rsid w:val="00AC7044"/>
    <w:rsid w:val="00AD7CF3"/>
    <w:rsid w:val="00AE0068"/>
    <w:rsid w:val="00AE294B"/>
    <w:rsid w:val="00B025E3"/>
    <w:rsid w:val="00B04890"/>
    <w:rsid w:val="00B14031"/>
    <w:rsid w:val="00B17C9B"/>
    <w:rsid w:val="00B24D1C"/>
    <w:rsid w:val="00B259A4"/>
    <w:rsid w:val="00B433F4"/>
    <w:rsid w:val="00B4588D"/>
    <w:rsid w:val="00B477EF"/>
    <w:rsid w:val="00B641FD"/>
    <w:rsid w:val="00B65831"/>
    <w:rsid w:val="00B822A5"/>
    <w:rsid w:val="00B87928"/>
    <w:rsid w:val="00B93A0A"/>
    <w:rsid w:val="00B9686F"/>
    <w:rsid w:val="00B9754D"/>
    <w:rsid w:val="00B975B8"/>
    <w:rsid w:val="00BA0854"/>
    <w:rsid w:val="00BB2787"/>
    <w:rsid w:val="00BB51AD"/>
    <w:rsid w:val="00BC1746"/>
    <w:rsid w:val="00BD026C"/>
    <w:rsid w:val="00BD3FE3"/>
    <w:rsid w:val="00C001B2"/>
    <w:rsid w:val="00C02D71"/>
    <w:rsid w:val="00C17B6B"/>
    <w:rsid w:val="00C22730"/>
    <w:rsid w:val="00C23BD6"/>
    <w:rsid w:val="00C25B0B"/>
    <w:rsid w:val="00C26EBC"/>
    <w:rsid w:val="00C31FE4"/>
    <w:rsid w:val="00C45749"/>
    <w:rsid w:val="00C655E9"/>
    <w:rsid w:val="00C7254D"/>
    <w:rsid w:val="00C81CD7"/>
    <w:rsid w:val="00C92AC7"/>
    <w:rsid w:val="00C93EE7"/>
    <w:rsid w:val="00C9438B"/>
    <w:rsid w:val="00CA0464"/>
    <w:rsid w:val="00CA27E8"/>
    <w:rsid w:val="00CB0FB7"/>
    <w:rsid w:val="00CB3FA0"/>
    <w:rsid w:val="00CC2C35"/>
    <w:rsid w:val="00CD749B"/>
    <w:rsid w:val="00CF3A78"/>
    <w:rsid w:val="00CF69D6"/>
    <w:rsid w:val="00D00780"/>
    <w:rsid w:val="00D038A4"/>
    <w:rsid w:val="00D067BB"/>
    <w:rsid w:val="00D0735F"/>
    <w:rsid w:val="00D1104E"/>
    <w:rsid w:val="00D16055"/>
    <w:rsid w:val="00D33964"/>
    <w:rsid w:val="00D4234A"/>
    <w:rsid w:val="00D53E18"/>
    <w:rsid w:val="00D545F3"/>
    <w:rsid w:val="00D54ADD"/>
    <w:rsid w:val="00D56C50"/>
    <w:rsid w:val="00D57C49"/>
    <w:rsid w:val="00D86532"/>
    <w:rsid w:val="00DA00AE"/>
    <w:rsid w:val="00DB6C97"/>
    <w:rsid w:val="00DC3A3B"/>
    <w:rsid w:val="00DE1956"/>
    <w:rsid w:val="00DE5192"/>
    <w:rsid w:val="00DE77A8"/>
    <w:rsid w:val="00DF0A73"/>
    <w:rsid w:val="00DF1200"/>
    <w:rsid w:val="00DF76F5"/>
    <w:rsid w:val="00E0574F"/>
    <w:rsid w:val="00E155B6"/>
    <w:rsid w:val="00E66467"/>
    <w:rsid w:val="00E703FF"/>
    <w:rsid w:val="00E77166"/>
    <w:rsid w:val="00E80353"/>
    <w:rsid w:val="00E803D7"/>
    <w:rsid w:val="00E81596"/>
    <w:rsid w:val="00E9784C"/>
    <w:rsid w:val="00EB68B0"/>
    <w:rsid w:val="00EC178F"/>
    <w:rsid w:val="00EE61B3"/>
    <w:rsid w:val="00F045E1"/>
    <w:rsid w:val="00F1139F"/>
    <w:rsid w:val="00F15D65"/>
    <w:rsid w:val="00F2485F"/>
    <w:rsid w:val="00F256D2"/>
    <w:rsid w:val="00F45EB2"/>
    <w:rsid w:val="00F472FF"/>
    <w:rsid w:val="00F62B61"/>
    <w:rsid w:val="00F62FB3"/>
    <w:rsid w:val="00F6416C"/>
    <w:rsid w:val="00F80CB0"/>
    <w:rsid w:val="00F8496C"/>
    <w:rsid w:val="00FA7F05"/>
    <w:rsid w:val="00FB5361"/>
    <w:rsid w:val="00FC2B1C"/>
    <w:rsid w:val="00FD1C40"/>
    <w:rsid w:val="00FF1BF8"/>
    <w:rsid w:val="00FF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  <o:rules v:ext="edit">
        <o:r id="V:Rule2" type="connector" idref="#_x0000_s2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BC1"/>
  </w:style>
  <w:style w:type="paragraph" w:styleId="Ttulo1">
    <w:name w:val="heading 1"/>
    <w:basedOn w:val="Normal"/>
    <w:next w:val="Normal"/>
    <w:link w:val="Ttulo1Char"/>
    <w:qFormat/>
    <w:rsid w:val="00B14031"/>
    <w:pPr>
      <w:keepNext/>
      <w:keepLines/>
      <w:pageBreakBefore/>
      <w:suppressAutoHyphens/>
      <w:spacing w:after="0"/>
      <w:jc w:val="center"/>
      <w:outlineLvl w:val="0"/>
    </w:pPr>
    <w:rPr>
      <w:rFonts w:ascii="Calibri" w:eastAsia="Calibri" w:hAnsi="Calibri" w:cs="DejaVu Sans"/>
      <w:b/>
      <w:bCs/>
      <w:kern w:val="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00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00178"/>
  </w:style>
  <w:style w:type="paragraph" w:styleId="Rodap">
    <w:name w:val="footer"/>
    <w:basedOn w:val="Normal"/>
    <w:link w:val="RodapChar"/>
    <w:uiPriority w:val="99"/>
    <w:semiHidden/>
    <w:unhideWhenUsed/>
    <w:rsid w:val="00400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00178"/>
  </w:style>
  <w:style w:type="paragraph" w:styleId="Textodebalo">
    <w:name w:val="Balloon Text"/>
    <w:basedOn w:val="Normal"/>
    <w:link w:val="TextodebaloChar"/>
    <w:uiPriority w:val="99"/>
    <w:semiHidden/>
    <w:unhideWhenUsed/>
    <w:rsid w:val="0040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017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474F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7634B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007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3854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854B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854B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54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54B0"/>
    <w:rPr>
      <w:b/>
      <w:bCs/>
    </w:rPr>
  </w:style>
  <w:style w:type="character" w:customStyle="1" w:styleId="FootnoteCharacters">
    <w:name w:val="Footnote Characters"/>
    <w:rsid w:val="00385FC9"/>
  </w:style>
  <w:style w:type="character" w:styleId="Refdenotaderodap">
    <w:name w:val="footnote reference"/>
    <w:rsid w:val="00385FC9"/>
    <w:rPr>
      <w:vertAlign w:val="superscript"/>
    </w:rPr>
  </w:style>
  <w:style w:type="paragraph" w:customStyle="1" w:styleId="PargrafodaLista1">
    <w:name w:val="Parágrafo da Lista1"/>
    <w:basedOn w:val="Normal"/>
    <w:rsid w:val="00385FC9"/>
    <w:pPr>
      <w:suppressAutoHyphens/>
      <w:ind w:left="720"/>
      <w:contextualSpacing/>
      <w:jc w:val="both"/>
    </w:pPr>
    <w:rPr>
      <w:rFonts w:ascii="Calibri" w:eastAsia="Calibri" w:hAnsi="Calibri" w:cs="DejaVu Sans"/>
      <w:kern w:val="1"/>
    </w:rPr>
  </w:style>
  <w:style w:type="paragraph" w:styleId="Textodenotaderodap">
    <w:name w:val="footnote text"/>
    <w:basedOn w:val="Normal"/>
    <w:link w:val="TextodenotaderodapChar"/>
    <w:rsid w:val="00385FC9"/>
    <w:pPr>
      <w:suppressAutoHyphens/>
      <w:ind w:left="720"/>
      <w:jc w:val="both"/>
    </w:pPr>
    <w:rPr>
      <w:rFonts w:ascii="Calibri" w:eastAsia="Calibri" w:hAnsi="Calibri" w:cs="DejaVu Sans"/>
      <w:kern w:val="1"/>
    </w:rPr>
  </w:style>
  <w:style w:type="character" w:customStyle="1" w:styleId="TextodenotaderodapChar">
    <w:name w:val="Texto de nota de rodapé Char"/>
    <w:basedOn w:val="Fontepargpadro"/>
    <w:link w:val="Textodenotaderodap"/>
    <w:rsid w:val="00385FC9"/>
    <w:rPr>
      <w:rFonts w:ascii="Calibri" w:eastAsia="Calibri" w:hAnsi="Calibri" w:cs="DejaVu Sans"/>
      <w:kern w:val="1"/>
    </w:rPr>
  </w:style>
  <w:style w:type="character" w:customStyle="1" w:styleId="Ttulo1Char">
    <w:name w:val="Título 1 Char"/>
    <w:basedOn w:val="Fontepargpadro"/>
    <w:link w:val="Ttulo1"/>
    <w:rsid w:val="00B14031"/>
    <w:rPr>
      <w:rFonts w:ascii="Calibri" w:eastAsia="Calibri" w:hAnsi="Calibri" w:cs="DejaVu Sans"/>
      <w:b/>
      <w:bCs/>
      <w:kern w:val="1"/>
      <w:sz w:val="28"/>
      <w:szCs w:val="28"/>
    </w:rPr>
  </w:style>
  <w:style w:type="paragraph" w:customStyle="1" w:styleId="PargrafodaLista2">
    <w:name w:val="Parágrafo da Lista2"/>
    <w:basedOn w:val="Normal"/>
    <w:rsid w:val="00B025E3"/>
    <w:pPr>
      <w:suppressAutoHyphens/>
      <w:ind w:left="720"/>
      <w:contextualSpacing/>
      <w:jc w:val="both"/>
    </w:pPr>
    <w:rPr>
      <w:rFonts w:ascii="Calibri" w:eastAsia="Calibri" w:hAnsi="Calibri" w:cs="DejaVu Sans"/>
      <w:kern w:val="1"/>
    </w:rPr>
  </w:style>
  <w:style w:type="paragraph" w:customStyle="1" w:styleId="TableContents">
    <w:name w:val="Table Contents"/>
    <w:basedOn w:val="Normal"/>
    <w:qFormat/>
    <w:rsid w:val="00B025E3"/>
    <w:pPr>
      <w:suppressAutoHyphens/>
      <w:ind w:left="720"/>
      <w:jc w:val="both"/>
    </w:pPr>
    <w:rPr>
      <w:rFonts w:ascii="Calibri" w:eastAsia="Calibri" w:hAnsi="Calibri" w:cs="DejaVu Sans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456BE-D6DB-4C50-8FC3-F2FCE4597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9</Pages>
  <Words>2828</Words>
  <Characters>15275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UDESC</Company>
  <LinksUpToDate>false</LinksUpToDate>
  <CharactersWithSpaces>18067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3821722</dc:creator>
  <cp:lastModifiedBy>3957667</cp:lastModifiedBy>
  <cp:revision>9</cp:revision>
  <cp:lastPrinted>2016-11-04T21:11:00Z</cp:lastPrinted>
  <dcterms:created xsi:type="dcterms:W3CDTF">2016-11-03T19:22:00Z</dcterms:created>
  <dcterms:modified xsi:type="dcterms:W3CDTF">2017-02-15T17:42:00Z</dcterms:modified>
</cp:coreProperties>
</file>